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8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7"/>
      </w:tblGrid>
      <w:tr w:rsidR="00E800CF" w14:paraId="75E24122" w14:textId="77777777" w:rsidTr="00E800CF">
        <w:trPr>
          <w:trHeight w:val="286"/>
        </w:trPr>
        <w:tc>
          <w:tcPr>
            <w:tcW w:w="10756" w:type="dxa"/>
          </w:tcPr>
          <w:p w14:paraId="6884867A" w14:textId="53D4DB6C" w:rsidR="00E800CF" w:rsidRDefault="00E800CF" w:rsidP="00E800CF">
            <w:pPr>
              <w:pStyle w:val="CompanyName"/>
              <w:jc w:val="center"/>
            </w:pPr>
            <w:r>
              <w:t>Incident Report</w:t>
            </w:r>
          </w:p>
          <w:p w14:paraId="3F27D34F" w14:textId="7E4D7199" w:rsidR="00E800CF" w:rsidRDefault="00A927DB" w:rsidP="00E800CF">
            <w:pPr>
              <w:pStyle w:val="CompanyName"/>
              <w:jc w:val="center"/>
            </w:pPr>
            <w:r>
              <w:rPr>
                <w:sz w:val="16"/>
              </w:rPr>
              <w:t xml:space="preserve">Document </w:t>
            </w:r>
            <w:proofErr w:type="gramStart"/>
            <w:r>
              <w:rPr>
                <w:sz w:val="16"/>
              </w:rPr>
              <w:t>all of</w:t>
            </w:r>
            <w:proofErr w:type="gramEnd"/>
            <w:r>
              <w:rPr>
                <w:sz w:val="16"/>
              </w:rPr>
              <w:t xml:space="preserve"> the information you can remember or have learned regarding this incident.</w:t>
            </w:r>
          </w:p>
        </w:tc>
      </w:tr>
    </w:tbl>
    <w:p w14:paraId="03E9A17A" w14:textId="225BFCB0" w:rsidR="00467865" w:rsidRDefault="00290870" w:rsidP="002219F3">
      <w:pPr>
        <w:pStyle w:val="Heading1"/>
      </w:pPr>
      <w:r>
        <w:t xml:space="preserve">Describe What Happened </w:t>
      </w:r>
    </w:p>
    <w:p w14:paraId="34E47CFE" w14:textId="525AF1F9" w:rsidR="00AD0DEB" w:rsidRDefault="00A927DB" w:rsidP="00AD0DEB">
      <w:pPr>
        <w:pStyle w:val="Heading2"/>
      </w:pPr>
      <w:r>
        <w:t>General Overview</w:t>
      </w:r>
    </w:p>
    <w:tbl>
      <w:tblPr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1264"/>
        <w:gridCol w:w="5484"/>
        <w:gridCol w:w="1158"/>
        <w:gridCol w:w="2894"/>
      </w:tblGrid>
      <w:tr w:rsidR="00A149E2" w:rsidRPr="002A733C" w14:paraId="5A9C3CA0" w14:textId="77777777" w:rsidTr="00290870">
        <w:trPr>
          <w:trHeight w:hRule="exact" w:val="403"/>
          <w:tblHeader/>
        </w:trPr>
        <w:tc>
          <w:tcPr>
            <w:tcW w:w="1264" w:type="dxa"/>
            <w:tcBorders>
              <w:left w:val="nil"/>
            </w:tcBorders>
            <w:vAlign w:val="bottom"/>
          </w:tcPr>
          <w:p w14:paraId="3C9BF48A" w14:textId="673CE5F5" w:rsidR="00A149E2" w:rsidRPr="002219F3" w:rsidRDefault="00A927DB" w:rsidP="004B1269">
            <w:pPr>
              <w:pStyle w:val="Heading4"/>
            </w:pPr>
            <w:r>
              <w:t>Date</w:t>
            </w:r>
          </w:p>
        </w:tc>
        <w:tc>
          <w:tcPr>
            <w:tcW w:w="5484" w:type="dxa"/>
            <w:vAlign w:val="bottom"/>
          </w:tcPr>
          <w:p w14:paraId="46012AEC" w14:textId="77777777" w:rsidR="00A149E2" w:rsidRPr="002219F3" w:rsidRDefault="00A149E2" w:rsidP="002219F3"/>
        </w:tc>
        <w:tc>
          <w:tcPr>
            <w:tcW w:w="1158" w:type="dxa"/>
            <w:vAlign w:val="bottom"/>
          </w:tcPr>
          <w:p w14:paraId="35D882F1" w14:textId="6FC31C89" w:rsidR="00A149E2" w:rsidRPr="002219F3" w:rsidRDefault="00A927DB" w:rsidP="004B1269">
            <w:pPr>
              <w:pStyle w:val="Heading4"/>
            </w:pPr>
            <w:r>
              <w:t>Time</w:t>
            </w:r>
          </w:p>
        </w:tc>
        <w:tc>
          <w:tcPr>
            <w:tcW w:w="2894" w:type="dxa"/>
            <w:tcBorders>
              <w:right w:val="nil"/>
            </w:tcBorders>
            <w:vAlign w:val="bottom"/>
          </w:tcPr>
          <w:p w14:paraId="4E241DE8" w14:textId="77777777" w:rsidR="00A149E2" w:rsidRPr="002219F3" w:rsidRDefault="00A149E2" w:rsidP="002219F3"/>
        </w:tc>
      </w:tr>
      <w:tr w:rsidR="00A927DB" w:rsidRPr="002A733C" w14:paraId="0D5DF301" w14:textId="77777777" w:rsidTr="001E0C3C">
        <w:trPr>
          <w:trHeight w:hRule="exact" w:val="403"/>
          <w:tblHeader/>
        </w:trPr>
        <w:tc>
          <w:tcPr>
            <w:tcW w:w="10800" w:type="dxa"/>
            <w:gridSpan w:val="4"/>
            <w:tcBorders>
              <w:left w:val="nil"/>
            </w:tcBorders>
            <w:vAlign w:val="bottom"/>
          </w:tcPr>
          <w:p w14:paraId="108AF042" w14:textId="330C17C1" w:rsidR="00A927DB" w:rsidRDefault="005560F6" w:rsidP="002219F3">
            <w:r>
              <w:t>sdd</w:t>
            </w:r>
          </w:p>
          <w:p w14:paraId="6E6DAE84" w14:textId="77777777" w:rsidR="00DD7EAB" w:rsidRDefault="00DD7EAB" w:rsidP="002219F3"/>
          <w:p w14:paraId="501A3A7D" w14:textId="77777777" w:rsidR="00DD7EAB" w:rsidRDefault="00DD7EAB" w:rsidP="002219F3"/>
          <w:p w14:paraId="2E842EF6" w14:textId="77777777" w:rsidR="00DD7EAB" w:rsidRDefault="00DD7EAB" w:rsidP="002219F3"/>
          <w:p w14:paraId="4BD592DF" w14:textId="77777777" w:rsidR="00DD7EAB" w:rsidRDefault="00DD7EAB" w:rsidP="002219F3"/>
          <w:p w14:paraId="013FB3D5" w14:textId="77777777" w:rsidR="00DD7EAB" w:rsidRDefault="00DD7EAB" w:rsidP="002219F3"/>
          <w:p w14:paraId="373F2AE9" w14:textId="5B7060D5" w:rsidR="00DD7EAB" w:rsidRPr="002219F3" w:rsidRDefault="00DD7EAB" w:rsidP="002219F3"/>
        </w:tc>
      </w:tr>
      <w:tr w:rsidR="0046087F" w:rsidRPr="002A733C" w14:paraId="0161C94C" w14:textId="77777777" w:rsidTr="001E0C3C">
        <w:trPr>
          <w:trHeight w:hRule="exact" w:val="403"/>
          <w:tblHeader/>
        </w:trPr>
        <w:tc>
          <w:tcPr>
            <w:tcW w:w="10800" w:type="dxa"/>
            <w:gridSpan w:val="4"/>
            <w:tcBorders>
              <w:left w:val="nil"/>
            </w:tcBorders>
            <w:vAlign w:val="bottom"/>
          </w:tcPr>
          <w:p w14:paraId="6F288ACD" w14:textId="77777777" w:rsidR="0046087F" w:rsidRDefault="0046087F" w:rsidP="002219F3"/>
        </w:tc>
      </w:tr>
    </w:tbl>
    <w:p w14:paraId="68403657" w14:textId="0DEE944E" w:rsidR="00AD0DEB" w:rsidRDefault="00A927DB" w:rsidP="00AD0DEB">
      <w:pPr>
        <w:pStyle w:val="Heading2"/>
      </w:pPr>
      <w:r>
        <w:t>Give specific details of what you saw, heard, or learned about</w:t>
      </w:r>
    </w:p>
    <w:tbl>
      <w:tblPr>
        <w:tblW w:w="5000" w:type="pct"/>
        <w:tblBorders>
          <w:top w:val="single" w:sz="4" w:space="0" w:color="D9D9D9" w:themeColor="background1" w:themeShade="D9"/>
          <w:bottom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8280"/>
      </w:tblGrid>
      <w:tr w:rsidR="00A149E2" w:rsidRPr="002A733C" w14:paraId="7975D2E2" w14:textId="77777777" w:rsidTr="0046087F">
        <w:trPr>
          <w:trHeight w:hRule="exact" w:val="357"/>
        </w:trPr>
        <w:tc>
          <w:tcPr>
            <w:tcW w:w="2520" w:type="dxa"/>
            <w:vAlign w:val="center"/>
          </w:tcPr>
          <w:p w14:paraId="76854D18" w14:textId="61DF1D44" w:rsidR="00A149E2" w:rsidRPr="00493617" w:rsidRDefault="00290870" w:rsidP="004B1269">
            <w:pPr>
              <w:pStyle w:val="Italic"/>
              <w:rPr>
                <w:color w:val="000000" w:themeColor="text1"/>
              </w:rPr>
            </w:pPr>
            <w:r w:rsidRPr="00493617">
              <w:rPr>
                <w:color w:val="000000" w:themeColor="text1"/>
              </w:rPr>
              <w:t>Explain</w:t>
            </w:r>
            <w:r w:rsidR="00A927DB">
              <w:rPr>
                <w:color w:val="000000" w:themeColor="text1"/>
              </w:rPr>
              <w:t xml:space="preserve"> What you saw or know of:</w:t>
            </w:r>
          </w:p>
        </w:tc>
        <w:tc>
          <w:tcPr>
            <w:tcW w:w="8280" w:type="dxa"/>
            <w:shd w:val="clear" w:color="auto" w:fill="auto"/>
            <w:vAlign w:val="center"/>
          </w:tcPr>
          <w:p w14:paraId="72EB77C5" w14:textId="77777777" w:rsidR="00A149E2" w:rsidRPr="00493617" w:rsidRDefault="00A149E2" w:rsidP="002219F3">
            <w:pPr>
              <w:rPr>
                <w:color w:val="000000" w:themeColor="text1"/>
              </w:rPr>
            </w:pPr>
          </w:p>
          <w:p w14:paraId="4E5EA9B1" w14:textId="20C5D096" w:rsidR="00260892" w:rsidRDefault="00260892" w:rsidP="002219F3">
            <w:pPr>
              <w:rPr>
                <w:color w:val="000000" w:themeColor="text1"/>
              </w:rPr>
            </w:pPr>
          </w:p>
          <w:p w14:paraId="5FDFD51F" w14:textId="28FFDCCE" w:rsidR="0046087F" w:rsidRDefault="0046087F" w:rsidP="002219F3">
            <w:pPr>
              <w:rPr>
                <w:color w:val="000000" w:themeColor="text1"/>
              </w:rPr>
            </w:pPr>
          </w:p>
          <w:p w14:paraId="7AC69CCE" w14:textId="307A801A" w:rsidR="0046087F" w:rsidRDefault="0046087F" w:rsidP="002219F3">
            <w:pPr>
              <w:rPr>
                <w:color w:val="000000" w:themeColor="text1"/>
              </w:rPr>
            </w:pPr>
          </w:p>
          <w:p w14:paraId="66912342" w14:textId="77777777" w:rsidR="0046087F" w:rsidRPr="00493617" w:rsidRDefault="0046087F" w:rsidP="002219F3">
            <w:pPr>
              <w:rPr>
                <w:color w:val="000000" w:themeColor="text1"/>
              </w:rPr>
            </w:pPr>
          </w:p>
          <w:p w14:paraId="20A0BF26" w14:textId="77777777" w:rsidR="00260892" w:rsidRPr="00493617" w:rsidRDefault="00260892" w:rsidP="002219F3">
            <w:pPr>
              <w:rPr>
                <w:color w:val="000000" w:themeColor="text1"/>
              </w:rPr>
            </w:pPr>
          </w:p>
          <w:p w14:paraId="51D1D218" w14:textId="77777777" w:rsidR="00260892" w:rsidRPr="00493617" w:rsidRDefault="00260892" w:rsidP="002219F3">
            <w:pPr>
              <w:rPr>
                <w:color w:val="000000" w:themeColor="text1"/>
              </w:rPr>
            </w:pPr>
          </w:p>
        </w:tc>
      </w:tr>
      <w:tr w:rsidR="0046087F" w:rsidRPr="002A733C" w14:paraId="35826742" w14:textId="77777777" w:rsidTr="00FA1C4D">
        <w:trPr>
          <w:trHeight w:hRule="exact" w:val="357"/>
        </w:trPr>
        <w:tc>
          <w:tcPr>
            <w:tcW w:w="10800" w:type="dxa"/>
            <w:gridSpan w:val="2"/>
            <w:vAlign w:val="center"/>
          </w:tcPr>
          <w:p w14:paraId="79B87C38" w14:textId="77777777" w:rsidR="0046087F" w:rsidRPr="00493617" w:rsidRDefault="0046087F" w:rsidP="002219F3">
            <w:pPr>
              <w:rPr>
                <w:color w:val="000000" w:themeColor="text1"/>
              </w:rPr>
            </w:pPr>
          </w:p>
        </w:tc>
      </w:tr>
      <w:tr w:rsidR="0046087F" w:rsidRPr="002A733C" w14:paraId="1CBA933F" w14:textId="77777777" w:rsidTr="00FA1C4D">
        <w:trPr>
          <w:trHeight w:hRule="exact" w:val="357"/>
        </w:trPr>
        <w:tc>
          <w:tcPr>
            <w:tcW w:w="10800" w:type="dxa"/>
            <w:gridSpan w:val="2"/>
            <w:vAlign w:val="center"/>
          </w:tcPr>
          <w:p w14:paraId="5CED7551" w14:textId="77777777" w:rsidR="0046087F" w:rsidRPr="00493617" w:rsidRDefault="0046087F" w:rsidP="002219F3">
            <w:pPr>
              <w:rPr>
                <w:color w:val="000000" w:themeColor="text1"/>
              </w:rPr>
            </w:pPr>
          </w:p>
        </w:tc>
      </w:tr>
      <w:tr w:rsidR="0046087F" w:rsidRPr="002A733C" w14:paraId="19A26F55" w14:textId="77777777" w:rsidTr="00FA1C4D">
        <w:trPr>
          <w:trHeight w:hRule="exact" w:val="357"/>
        </w:trPr>
        <w:tc>
          <w:tcPr>
            <w:tcW w:w="10800" w:type="dxa"/>
            <w:gridSpan w:val="2"/>
            <w:vAlign w:val="center"/>
          </w:tcPr>
          <w:p w14:paraId="4260E0F2" w14:textId="77777777" w:rsidR="0046087F" w:rsidRPr="00493617" w:rsidRDefault="0046087F" w:rsidP="002219F3">
            <w:pPr>
              <w:rPr>
                <w:color w:val="000000" w:themeColor="text1"/>
              </w:rPr>
            </w:pPr>
          </w:p>
        </w:tc>
      </w:tr>
      <w:tr w:rsidR="0046087F" w:rsidRPr="002A733C" w14:paraId="75FA8BB3" w14:textId="77777777" w:rsidTr="00FA1C4D">
        <w:trPr>
          <w:trHeight w:hRule="exact" w:val="357"/>
        </w:trPr>
        <w:tc>
          <w:tcPr>
            <w:tcW w:w="10800" w:type="dxa"/>
            <w:gridSpan w:val="2"/>
            <w:vAlign w:val="center"/>
          </w:tcPr>
          <w:p w14:paraId="3939B5A7" w14:textId="77777777" w:rsidR="0046087F" w:rsidRPr="00493617" w:rsidRDefault="0046087F" w:rsidP="002219F3">
            <w:pPr>
              <w:rPr>
                <w:color w:val="000000" w:themeColor="text1"/>
              </w:rPr>
            </w:pPr>
          </w:p>
        </w:tc>
      </w:tr>
      <w:tr w:rsidR="0046087F" w:rsidRPr="002A733C" w14:paraId="76EC5E48" w14:textId="77777777" w:rsidTr="00FA1C4D">
        <w:trPr>
          <w:trHeight w:hRule="exact" w:val="357"/>
        </w:trPr>
        <w:tc>
          <w:tcPr>
            <w:tcW w:w="10800" w:type="dxa"/>
            <w:gridSpan w:val="2"/>
            <w:vAlign w:val="center"/>
          </w:tcPr>
          <w:p w14:paraId="194E9665" w14:textId="77777777" w:rsidR="0046087F" w:rsidRPr="00493617" w:rsidRDefault="0046087F" w:rsidP="002219F3">
            <w:pPr>
              <w:rPr>
                <w:color w:val="000000" w:themeColor="text1"/>
              </w:rPr>
            </w:pPr>
          </w:p>
        </w:tc>
      </w:tr>
      <w:tr w:rsidR="0046087F" w:rsidRPr="002A733C" w14:paraId="68A9A801" w14:textId="77777777" w:rsidTr="00FA1C4D">
        <w:trPr>
          <w:trHeight w:hRule="exact" w:val="357"/>
        </w:trPr>
        <w:tc>
          <w:tcPr>
            <w:tcW w:w="10800" w:type="dxa"/>
            <w:gridSpan w:val="2"/>
            <w:vAlign w:val="center"/>
          </w:tcPr>
          <w:p w14:paraId="30CDF7D6" w14:textId="77777777" w:rsidR="0046087F" w:rsidRPr="00493617" w:rsidRDefault="0046087F" w:rsidP="002219F3">
            <w:pPr>
              <w:rPr>
                <w:color w:val="000000" w:themeColor="text1"/>
              </w:rPr>
            </w:pPr>
          </w:p>
        </w:tc>
      </w:tr>
      <w:tr w:rsidR="0046087F" w:rsidRPr="002A733C" w14:paraId="60797BF2" w14:textId="77777777" w:rsidTr="00FA1C4D">
        <w:trPr>
          <w:trHeight w:hRule="exact" w:val="357"/>
        </w:trPr>
        <w:tc>
          <w:tcPr>
            <w:tcW w:w="10800" w:type="dxa"/>
            <w:gridSpan w:val="2"/>
            <w:vAlign w:val="center"/>
          </w:tcPr>
          <w:p w14:paraId="25B65F79" w14:textId="77777777" w:rsidR="0046087F" w:rsidRPr="00493617" w:rsidRDefault="0046087F" w:rsidP="002219F3">
            <w:pPr>
              <w:rPr>
                <w:color w:val="000000" w:themeColor="text1"/>
              </w:rPr>
            </w:pPr>
          </w:p>
        </w:tc>
      </w:tr>
      <w:tr w:rsidR="0046087F" w:rsidRPr="002A733C" w14:paraId="7F95FF32" w14:textId="77777777" w:rsidTr="00FA1C4D">
        <w:trPr>
          <w:trHeight w:hRule="exact" w:val="357"/>
        </w:trPr>
        <w:tc>
          <w:tcPr>
            <w:tcW w:w="10800" w:type="dxa"/>
            <w:gridSpan w:val="2"/>
            <w:vAlign w:val="center"/>
          </w:tcPr>
          <w:p w14:paraId="2F94EEB2" w14:textId="77777777" w:rsidR="0046087F" w:rsidRPr="00493617" w:rsidRDefault="0046087F" w:rsidP="002219F3">
            <w:pPr>
              <w:rPr>
                <w:color w:val="000000" w:themeColor="text1"/>
              </w:rPr>
            </w:pPr>
          </w:p>
        </w:tc>
      </w:tr>
      <w:tr w:rsidR="0046087F" w:rsidRPr="002A733C" w14:paraId="2928EF60" w14:textId="77777777" w:rsidTr="00FA1C4D">
        <w:trPr>
          <w:trHeight w:hRule="exact" w:val="357"/>
        </w:trPr>
        <w:tc>
          <w:tcPr>
            <w:tcW w:w="10800" w:type="dxa"/>
            <w:gridSpan w:val="2"/>
            <w:vAlign w:val="center"/>
          </w:tcPr>
          <w:p w14:paraId="386C2DE1" w14:textId="77777777" w:rsidR="0046087F" w:rsidRPr="00493617" w:rsidRDefault="0046087F" w:rsidP="002219F3">
            <w:pPr>
              <w:rPr>
                <w:color w:val="000000" w:themeColor="text1"/>
              </w:rPr>
            </w:pPr>
          </w:p>
        </w:tc>
      </w:tr>
      <w:tr w:rsidR="0046087F" w:rsidRPr="002A733C" w14:paraId="562A7814" w14:textId="77777777" w:rsidTr="00FA1C4D">
        <w:trPr>
          <w:trHeight w:hRule="exact" w:val="357"/>
        </w:trPr>
        <w:tc>
          <w:tcPr>
            <w:tcW w:w="10800" w:type="dxa"/>
            <w:gridSpan w:val="2"/>
            <w:vAlign w:val="center"/>
          </w:tcPr>
          <w:p w14:paraId="2273F92A" w14:textId="77777777" w:rsidR="0046087F" w:rsidRPr="00493617" w:rsidRDefault="0046087F" w:rsidP="002219F3">
            <w:pPr>
              <w:rPr>
                <w:color w:val="000000" w:themeColor="text1"/>
              </w:rPr>
            </w:pPr>
          </w:p>
        </w:tc>
      </w:tr>
      <w:tr w:rsidR="0046087F" w:rsidRPr="002A733C" w14:paraId="246934C9" w14:textId="77777777" w:rsidTr="00FA1C4D">
        <w:trPr>
          <w:trHeight w:hRule="exact" w:val="357"/>
        </w:trPr>
        <w:tc>
          <w:tcPr>
            <w:tcW w:w="10800" w:type="dxa"/>
            <w:gridSpan w:val="2"/>
            <w:vAlign w:val="center"/>
          </w:tcPr>
          <w:p w14:paraId="4F9F1158" w14:textId="77777777" w:rsidR="0046087F" w:rsidRPr="00493617" w:rsidRDefault="0046087F" w:rsidP="002219F3">
            <w:pPr>
              <w:rPr>
                <w:color w:val="000000" w:themeColor="text1"/>
              </w:rPr>
            </w:pPr>
          </w:p>
        </w:tc>
      </w:tr>
      <w:tr w:rsidR="0046087F" w:rsidRPr="002A733C" w14:paraId="67EB3D5A" w14:textId="77777777" w:rsidTr="00FA1C4D">
        <w:trPr>
          <w:trHeight w:hRule="exact" w:val="357"/>
        </w:trPr>
        <w:tc>
          <w:tcPr>
            <w:tcW w:w="10800" w:type="dxa"/>
            <w:gridSpan w:val="2"/>
            <w:vAlign w:val="center"/>
          </w:tcPr>
          <w:p w14:paraId="731AD85C" w14:textId="77777777" w:rsidR="0046087F" w:rsidRPr="00493617" w:rsidRDefault="0046087F" w:rsidP="002219F3">
            <w:pPr>
              <w:rPr>
                <w:color w:val="000000" w:themeColor="text1"/>
              </w:rPr>
            </w:pPr>
          </w:p>
        </w:tc>
      </w:tr>
    </w:tbl>
    <w:p w14:paraId="671CCA34" w14:textId="77777777" w:rsidR="00AD0DEB" w:rsidRDefault="00260892" w:rsidP="00AD0DEB">
      <w:pPr>
        <w:pStyle w:val="Heading2"/>
      </w:pPr>
      <w:r>
        <w:t>Additional Information Below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D9D9D9" w:themeColor="background1" w:themeShade="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2201"/>
        <w:gridCol w:w="8589"/>
      </w:tblGrid>
      <w:tr w:rsidR="00D4274D" w:rsidRPr="002A733C" w14:paraId="7772B03A" w14:textId="77777777" w:rsidTr="00260892">
        <w:trPr>
          <w:trHeight w:val="864"/>
        </w:trPr>
        <w:tc>
          <w:tcPr>
            <w:tcW w:w="2205" w:type="dxa"/>
          </w:tcPr>
          <w:p w14:paraId="56862693" w14:textId="74A5F4D1" w:rsidR="00D4274D" w:rsidRPr="002219F3" w:rsidRDefault="00260892" w:rsidP="002219F3">
            <w:pPr>
              <w:pStyle w:val="Heading5"/>
            </w:pPr>
            <w:r>
              <w:t>Please explain anything that is not described ab</w:t>
            </w:r>
            <w:r w:rsidR="00F8554C">
              <w:t>sdfad</w:t>
            </w:r>
            <w:r>
              <w:t>ove:</w:t>
            </w:r>
          </w:p>
        </w:tc>
        <w:tc>
          <w:tcPr>
            <w:tcW w:w="8605" w:type="dxa"/>
          </w:tcPr>
          <w:p w14:paraId="7382AEA4" w14:textId="77777777" w:rsidR="00D4274D" w:rsidRPr="00A149E2" w:rsidRDefault="00260892" w:rsidP="002219F3">
            <w:r>
              <w:t>Who, What, Where, When</w:t>
            </w:r>
          </w:p>
        </w:tc>
      </w:tr>
      <w:tr w:rsidR="00D4274D" w:rsidRPr="002A733C" w14:paraId="00D04B05" w14:textId="77777777" w:rsidTr="00260892">
        <w:trPr>
          <w:trHeight w:val="864"/>
        </w:trPr>
        <w:tc>
          <w:tcPr>
            <w:tcW w:w="2205" w:type="dxa"/>
          </w:tcPr>
          <w:p w14:paraId="05DF9B95" w14:textId="77777777" w:rsidR="00A149E2" w:rsidRPr="00212276" w:rsidRDefault="00A149E2" w:rsidP="004B1269">
            <w:pPr>
              <w:pStyle w:val="Italic"/>
            </w:pPr>
          </w:p>
        </w:tc>
        <w:tc>
          <w:tcPr>
            <w:tcW w:w="8605" w:type="dxa"/>
          </w:tcPr>
          <w:p w14:paraId="6E605601" w14:textId="77777777" w:rsidR="00D4274D" w:rsidRPr="00A149E2" w:rsidRDefault="00D4274D" w:rsidP="002219F3"/>
        </w:tc>
      </w:tr>
    </w:tbl>
    <w:p w14:paraId="51DAAC99" w14:textId="77777777" w:rsidR="00AD0DEB" w:rsidRDefault="00C24099" w:rsidP="00AD0DEB">
      <w:pPr>
        <w:pStyle w:val="Heading2"/>
      </w:pPr>
      <w:r>
        <w:t>Please sign, a</w:t>
      </w:r>
      <w:r w:rsidR="00260892">
        <w:t>nd scan via email to Alan</w:t>
      </w:r>
    </w:p>
    <w:tbl>
      <w:tblPr>
        <w:tblW w:w="5000" w:type="pct"/>
        <w:tblBorders>
          <w:top w:val="single" w:sz="4" w:space="0" w:color="D9D9D9" w:themeColor="background1" w:themeShade="D9"/>
          <w:bottom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2219"/>
        <w:gridCol w:w="4531"/>
        <w:gridCol w:w="675"/>
        <w:gridCol w:w="3375"/>
      </w:tblGrid>
      <w:tr w:rsidR="00A149E2" w:rsidRPr="002A733C" w14:paraId="50398489" w14:textId="77777777" w:rsidTr="00C24099">
        <w:trPr>
          <w:trHeight w:val="534"/>
        </w:trPr>
        <w:tc>
          <w:tcPr>
            <w:tcW w:w="10800" w:type="dxa"/>
            <w:gridSpan w:val="4"/>
            <w:vAlign w:val="center"/>
          </w:tcPr>
          <w:p w14:paraId="4D1C42BF" w14:textId="7F89D897" w:rsidR="00A149E2" w:rsidRDefault="00260892" w:rsidP="004B1269">
            <w:pPr>
              <w:pStyle w:val="Italic"/>
            </w:pPr>
            <w:r>
              <w:t xml:space="preserve">Signing means that </w:t>
            </w:r>
            <w:r w:rsidR="0046087F">
              <w:t>employee is making a statement, and leadership is acknowledging that the statement was taken and signed.</w:t>
            </w:r>
          </w:p>
        </w:tc>
      </w:tr>
      <w:tr w:rsidR="00A149E2" w:rsidRPr="002A733C" w14:paraId="32DC993D" w14:textId="77777777" w:rsidTr="00C24099">
        <w:trPr>
          <w:trHeight w:val="403"/>
        </w:trPr>
        <w:tc>
          <w:tcPr>
            <w:tcW w:w="2219" w:type="dxa"/>
            <w:vAlign w:val="bottom"/>
          </w:tcPr>
          <w:p w14:paraId="499E4BDE" w14:textId="77777777" w:rsidR="00A149E2" w:rsidRDefault="00A149E2" w:rsidP="002219F3">
            <w:r>
              <w:t>Employee Signature</w:t>
            </w:r>
          </w:p>
        </w:tc>
        <w:tc>
          <w:tcPr>
            <w:tcW w:w="4531" w:type="dxa"/>
            <w:vAlign w:val="bottom"/>
          </w:tcPr>
          <w:p w14:paraId="58D16428" w14:textId="77777777" w:rsidR="00A149E2" w:rsidRDefault="00A149E2" w:rsidP="002219F3"/>
        </w:tc>
        <w:tc>
          <w:tcPr>
            <w:tcW w:w="675" w:type="dxa"/>
            <w:vAlign w:val="bottom"/>
          </w:tcPr>
          <w:p w14:paraId="73FC2A92" w14:textId="77777777" w:rsidR="00A149E2" w:rsidRDefault="00A149E2" w:rsidP="002219F3">
            <w:r>
              <w:t>Date</w:t>
            </w:r>
          </w:p>
        </w:tc>
        <w:tc>
          <w:tcPr>
            <w:tcW w:w="3375" w:type="dxa"/>
            <w:vAlign w:val="bottom"/>
          </w:tcPr>
          <w:p w14:paraId="2BFA0D4A" w14:textId="77777777" w:rsidR="00A149E2" w:rsidRDefault="00A149E2" w:rsidP="002219F3"/>
        </w:tc>
      </w:tr>
      <w:tr w:rsidR="00A149E2" w:rsidRPr="002A733C" w14:paraId="1D2571EF" w14:textId="77777777" w:rsidTr="00C24099">
        <w:trPr>
          <w:trHeight w:val="403"/>
        </w:trPr>
        <w:tc>
          <w:tcPr>
            <w:tcW w:w="2219" w:type="dxa"/>
            <w:vAlign w:val="bottom"/>
          </w:tcPr>
          <w:p w14:paraId="53EF8C54" w14:textId="5F9E5A02" w:rsidR="00A149E2" w:rsidRDefault="0046087F" w:rsidP="002219F3">
            <w:r>
              <w:lastRenderedPageBreak/>
              <w:t>Leadership</w:t>
            </w:r>
            <w:r w:rsidR="00260892">
              <w:t xml:space="preserve"> </w:t>
            </w:r>
            <w:r w:rsidR="00A149E2">
              <w:t>Signature</w:t>
            </w:r>
          </w:p>
        </w:tc>
        <w:tc>
          <w:tcPr>
            <w:tcW w:w="4531" w:type="dxa"/>
            <w:vAlign w:val="bottom"/>
          </w:tcPr>
          <w:p w14:paraId="27E7642F" w14:textId="77777777" w:rsidR="00A149E2" w:rsidRDefault="00A149E2" w:rsidP="002219F3"/>
        </w:tc>
        <w:tc>
          <w:tcPr>
            <w:tcW w:w="675" w:type="dxa"/>
            <w:vAlign w:val="bottom"/>
          </w:tcPr>
          <w:p w14:paraId="72FB279A" w14:textId="77777777" w:rsidR="00A149E2" w:rsidRDefault="00A149E2" w:rsidP="002219F3">
            <w:r>
              <w:t>Date</w:t>
            </w:r>
          </w:p>
        </w:tc>
        <w:tc>
          <w:tcPr>
            <w:tcW w:w="3375" w:type="dxa"/>
            <w:vAlign w:val="bottom"/>
          </w:tcPr>
          <w:p w14:paraId="282B388E" w14:textId="77777777" w:rsidR="00A149E2" w:rsidRDefault="00A149E2" w:rsidP="002219F3"/>
        </w:tc>
      </w:tr>
    </w:tbl>
    <w:p w14:paraId="4090A934" w14:textId="77777777" w:rsidR="00B60C88" w:rsidRPr="002A733C" w:rsidRDefault="00B60C88" w:rsidP="00B60C88"/>
    <w:sectPr w:rsidR="00B60C88" w:rsidRPr="002A733C" w:rsidSect="001370A9">
      <w:headerReference w:type="default" r:id="rId8"/>
      <w:pgSz w:w="12240" w:h="15840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7EE89" w14:textId="77777777" w:rsidR="001370A9" w:rsidRDefault="001370A9" w:rsidP="0046087F">
      <w:pPr>
        <w:spacing w:before="0"/>
      </w:pPr>
      <w:r>
        <w:separator/>
      </w:r>
    </w:p>
  </w:endnote>
  <w:endnote w:type="continuationSeparator" w:id="0">
    <w:p w14:paraId="59C0BB20" w14:textId="77777777" w:rsidR="001370A9" w:rsidRDefault="001370A9" w:rsidP="0046087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0B5A9" w14:textId="77777777" w:rsidR="001370A9" w:rsidRDefault="001370A9" w:rsidP="0046087F">
      <w:pPr>
        <w:spacing w:before="0"/>
      </w:pPr>
      <w:r>
        <w:separator/>
      </w:r>
    </w:p>
  </w:footnote>
  <w:footnote w:type="continuationSeparator" w:id="0">
    <w:p w14:paraId="4B37FDF8" w14:textId="77777777" w:rsidR="001370A9" w:rsidRDefault="001370A9" w:rsidP="0046087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22FF7" w14:textId="065A5E00" w:rsidR="0046087F" w:rsidRDefault="00DD7EAB">
    <w:pPr>
      <w:pStyle w:val="Header"/>
    </w:pPr>
    <w:r>
      <w:rPr>
        <w:noProof/>
      </w:rPr>
      <w:drawing>
        <wp:inline distT="0" distB="0" distL="0" distR="0" wp14:anchorId="59CED781" wp14:editId="307EB18F">
          <wp:extent cx="1678093" cy="12585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8093" cy="1258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57666">
    <w:abstractNumId w:val="9"/>
  </w:num>
  <w:num w:numId="2" w16cid:durableId="1228417933">
    <w:abstractNumId w:val="7"/>
  </w:num>
  <w:num w:numId="3" w16cid:durableId="995498614">
    <w:abstractNumId w:val="6"/>
  </w:num>
  <w:num w:numId="4" w16cid:durableId="133418">
    <w:abstractNumId w:val="5"/>
  </w:num>
  <w:num w:numId="5" w16cid:durableId="2094890613">
    <w:abstractNumId w:val="4"/>
  </w:num>
  <w:num w:numId="6" w16cid:durableId="1228423052">
    <w:abstractNumId w:val="8"/>
  </w:num>
  <w:num w:numId="7" w16cid:durableId="277689518">
    <w:abstractNumId w:val="3"/>
  </w:num>
  <w:num w:numId="8" w16cid:durableId="299262125">
    <w:abstractNumId w:val="2"/>
  </w:num>
  <w:num w:numId="9" w16cid:durableId="998003364">
    <w:abstractNumId w:val="1"/>
  </w:num>
  <w:num w:numId="10" w16cid:durableId="1157922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5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590"/>
    <w:rsid w:val="000071F7"/>
    <w:rsid w:val="0002798A"/>
    <w:rsid w:val="00083002"/>
    <w:rsid w:val="00087B85"/>
    <w:rsid w:val="000A01F1"/>
    <w:rsid w:val="000C1163"/>
    <w:rsid w:val="000D2539"/>
    <w:rsid w:val="000F2528"/>
    <w:rsid w:val="000F2DF4"/>
    <w:rsid w:val="000F6783"/>
    <w:rsid w:val="00101CD9"/>
    <w:rsid w:val="001059A0"/>
    <w:rsid w:val="00120C95"/>
    <w:rsid w:val="001370A9"/>
    <w:rsid w:val="0014663E"/>
    <w:rsid w:val="00180664"/>
    <w:rsid w:val="00185BA5"/>
    <w:rsid w:val="00195009"/>
    <w:rsid w:val="0019779B"/>
    <w:rsid w:val="00212276"/>
    <w:rsid w:val="002219F3"/>
    <w:rsid w:val="00250014"/>
    <w:rsid w:val="00254D4B"/>
    <w:rsid w:val="002602B0"/>
    <w:rsid w:val="00260892"/>
    <w:rsid w:val="00275BB5"/>
    <w:rsid w:val="00286F6A"/>
    <w:rsid w:val="00290870"/>
    <w:rsid w:val="00291C8C"/>
    <w:rsid w:val="00294251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087F"/>
    <w:rsid w:val="00461739"/>
    <w:rsid w:val="00461CB1"/>
    <w:rsid w:val="00464B05"/>
    <w:rsid w:val="00467865"/>
    <w:rsid w:val="0048685F"/>
    <w:rsid w:val="00493617"/>
    <w:rsid w:val="004A1437"/>
    <w:rsid w:val="004A4198"/>
    <w:rsid w:val="004A54EA"/>
    <w:rsid w:val="004B0578"/>
    <w:rsid w:val="004B1269"/>
    <w:rsid w:val="004C2FEE"/>
    <w:rsid w:val="004E34C6"/>
    <w:rsid w:val="004F62AD"/>
    <w:rsid w:val="00501AE8"/>
    <w:rsid w:val="00504B65"/>
    <w:rsid w:val="005114CE"/>
    <w:rsid w:val="0052122B"/>
    <w:rsid w:val="00534624"/>
    <w:rsid w:val="00542885"/>
    <w:rsid w:val="0055211E"/>
    <w:rsid w:val="005557F6"/>
    <w:rsid w:val="005560F6"/>
    <w:rsid w:val="00563778"/>
    <w:rsid w:val="005B4AE2"/>
    <w:rsid w:val="005C3D49"/>
    <w:rsid w:val="005E63CC"/>
    <w:rsid w:val="005F6E87"/>
    <w:rsid w:val="00613129"/>
    <w:rsid w:val="00617C65"/>
    <w:rsid w:val="0063629F"/>
    <w:rsid w:val="00682C69"/>
    <w:rsid w:val="00683A35"/>
    <w:rsid w:val="006D2635"/>
    <w:rsid w:val="006D779C"/>
    <w:rsid w:val="006E4F63"/>
    <w:rsid w:val="006E729E"/>
    <w:rsid w:val="00712449"/>
    <w:rsid w:val="007229D0"/>
    <w:rsid w:val="007522F6"/>
    <w:rsid w:val="007602AC"/>
    <w:rsid w:val="00774B67"/>
    <w:rsid w:val="00793AC6"/>
    <w:rsid w:val="007A2D5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64590"/>
    <w:rsid w:val="00864B04"/>
    <w:rsid w:val="0088782D"/>
    <w:rsid w:val="008A0543"/>
    <w:rsid w:val="008B24BB"/>
    <w:rsid w:val="008B57DD"/>
    <w:rsid w:val="008B7081"/>
    <w:rsid w:val="008D40FF"/>
    <w:rsid w:val="00902964"/>
    <w:rsid w:val="009126F8"/>
    <w:rsid w:val="0094790F"/>
    <w:rsid w:val="00966B90"/>
    <w:rsid w:val="009737B7"/>
    <w:rsid w:val="009802C4"/>
    <w:rsid w:val="009973A4"/>
    <w:rsid w:val="009976D9"/>
    <w:rsid w:val="00997A3E"/>
    <w:rsid w:val="009A4EA3"/>
    <w:rsid w:val="009A55DC"/>
    <w:rsid w:val="009C220D"/>
    <w:rsid w:val="00A149E2"/>
    <w:rsid w:val="00A211B2"/>
    <w:rsid w:val="00A2727E"/>
    <w:rsid w:val="00A35524"/>
    <w:rsid w:val="00A74F99"/>
    <w:rsid w:val="00A82BA3"/>
    <w:rsid w:val="00A927DB"/>
    <w:rsid w:val="00A94ACC"/>
    <w:rsid w:val="00AD0DEB"/>
    <w:rsid w:val="00AE6FA4"/>
    <w:rsid w:val="00B03907"/>
    <w:rsid w:val="00B11811"/>
    <w:rsid w:val="00B311E1"/>
    <w:rsid w:val="00B4735C"/>
    <w:rsid w:val="00B60C88"/>
    <w:rsid w:val="00B90EC2"/>
    <w:rsid w:val="00BA268F"/>
    <w:rsid w:val="00BB4EAF"/>
    <w:rsid w:val="00C079CA"/>
    <w:rsid w:val="00C24099"/>
    <w:rsid w:val="00C511FE"/>
    <w:rsid w:val="00C5330F"/>
    <w:rsid w:val="00C67741"/>
    <w:rsid w:val="00C74647"/>
    <w:rsid w:val="00C76039"/>
    <w:rsid w:val="00C76480"/>
    <w:rsid w:val="00C80AD2"/>
    <w:rsid w:val="00C92FD6"/>
    <w:rsid w:val="00CA28E6"/>
    <w:rsid w:val="00CB7227"/>
    <w:rsid w:val="00CD247C"/>
    <w:rsid w:val="00CE4C5F"/>
    <w:rsid w:val="00D03A13"/>
    <w:rsid w:val="00D14E73"/>
    <w:rsid w:val="00D25916"/>
    <w:rsid w:val="00D4274D"/>
    <w:rsid w:val="00D6155E"/>
    <w:rsid w:val="00D90A75"/>
    <w:rsid w:val="00D97A09"/>
    <w:rsid w:val="00DA4B5C"/>
    <w:rsid w:val="00DC47A2"/>
    <w:rsid w:val="00DD7EAB"/>
    <w:rsid w:val="00DE1551"/>
    <w:rsid w:val="00DE7FB7"/>
    <w:rsid w:val="00E20DDA"/>
    <w:rsid w:val="00E32A8B"/>
    <w:rsid w:val="00E36054"/>
    <w:rsid w:val="00E37E7B"/>
    <w:rsid w:val="00E46E04"/>
    <w:rsid w:val="00E800CF"/>
    <w:rsid w:val="00E87396"/>
    <w:rsid w:val="00EB478A"/>
    <w:rsid w:val="00EC42A3"/>
    <w:rsid w:val="00F02A61"/>
    <w:rsid w:val="00F416FF"/>
    <w:rsid w:val="00F83033"/>
    <w:rsid w:val="00F8554C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CD6E75"/>
  <w15:docId w15:val="{D574AD4A-1853-6B4F-9B46-1A205C441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1269"/>
    <w:pPr>
      <w:spacing w:before="40"/>
    </w:pPr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qFormat/>
    <w:rsid w:val="002219F3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2219F3"/>
    <w:pPr>
      <w:shd w:val="clear" w:color="auto" w:fill="595959" w:themeFill="text1" w:themeFillTint="A6"/>
      <w:spacing w:before="200"/>
      <w:outlineLvl w:val="1"/>
    </w:pPr>
    <w:rPr>
      <w:b/>
      <w:color w:val="FFFFFF" w:themeColor="background1"/>
      <w:sz w:val="22"/>
      <w:szCs w:val="20"/>
    </w:rPr>
  </w:style>
  <w:style w:type="paragraph" w:styleId="Heading3">
    <w:name w:val="heading 3"/>
    <w:basedOn w:val="Normal"/>
    <w:next w:val="Normal"/>
    <w:qFormat/>
    <w:rsid w:val="002219F3"/>
    <w:pPr>
      <w:jc w:val="center"/>
      <w:outlineLvl w:val="2"/>
    </w:pPr>
  </w:style>
  <w:style w:type="paragraph" w:styleId="Heading4">
    <w:name w:val="heading 4"/>
    <w:basedOn w:val="Normal"/>
    <w:next w:val="Normal"/>
    <w:link w:val="Heading4Char"/>
    <w:unhideWhenUsed/>
    <w:qFormat/>
    <w:rsid w:val="002219F3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nhideWhenUsed/>
    <w:qFormat/>
    <w:rsid w:val="002219F3"/>
    <w:pPr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2219F3"/>
    <w:rPr>
      <w:rFonts w:asciiTheme="minorHAnsi" w:hAnsiTheme="minorHAnsi"/>
      <w:b/>
      <w:sz w:val="16"/>
      <w:szCs w:val="24"/>
    </w:rPr>
  </w:style>
  <w:style w:type="character" w:customStyle="1" w:styleId="Heading5Char">
    <w:name w:val="Heading 5 Char"/>
    <w:basedOn w:val="DefaultParagraphFont"/>
    <w:link w:val="Heading5"/>
    <w:rsid w:val="002219F3"/>
    <w:rPr>
      <w:rFonts w:asciiTheme="minorHAnsi" w:hAnsiTheme="minorHAnsi"/>
      <w:caps/>
      <w:sz w:val="16"/>
      <w:szCs w:val="24"/>
    </w:rPr>
  </w:style>
  <w:style w:type="paragraph" w:styleId="BalloonText">
    <w:name w:val="Balloon Text"/>
    <w:basedOn w:val="Normal"/>
    <w:semiHidden/>
    <w:unhideWhenUsed/>
    <w:rsid w:val="0002798A"/>
    <w:rPr>
      <w:rFonts w:cs="Tahoma"/>
      <w:szCs w:val="16"/>
    </w:rPr>
  </w:style>
  <w:style w:type="paragraph" w:customStyle="1" w:styleId="CheckBox">
    <w:name w:val="Check Box"/>
    <w:basedOn w:val="Normal"/>
    <w:link w:val="CheckBoxChar"/>
    <w:unhideWhenUsed/>
    <w:qFormat/>
    <w:rsid w:val="002219F3"/>
    <w:pPr>
      <w:jc w:val="center"/>
    </w:pPr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4B1269"/>
    <w:rPr>
      <w:rFonts w:asciiTheme="minorHAnsi" w:hAnsiTheme="minorHAnsi"/>
      <w:color w:val="999999"/>
      <w:sz w:val="16"/>
      <w:szCs w:val="24"/>
    </w:rPr>
  </w:style>
  <w:style w:type="table" w:styleId="TableGrid">
    <w:name w:val="Table Grid"/>
    <w:basedOn w:val="TableNormal"/>
    <w:rsid w:val="00AD0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unhideWhenUsed/>
    <w:qFormat/>
    <w:rsid w:val="00AD0DEB"/>
    <w:pPr>
      <w:spacing w:before="0"/>
      <w:jc w:val="right"/>
    </w:pPr>
    <w:rPr>
      <w:rFonts w:asciiTheme="majorHAnsi" w:hAnsiTheme="majorHAnsi"/>
      <w:b/>
      <w:color w:val="404040" w:themeColor="text1" w:themeTint="BF"/>
      <w:sz w:val="28"/>
    </w:rPr>
  </w:style>
  <w:style w:type="paragraph" w:customStyle="1" w:styleId="Italic">
    <w:name w:val="Italic"/>
    <w:basedOn w:val="Heading4"/>
    <w:qFormat/>
    <w:rsid w:val="004B1269"/>
    <w:rPr>
      <w:b w:val="0"/>
      <w:i/>
    </w:rPr>
  </w:style>
  <w:style w:type="paragraph" w:styleId="Header">
    <w:name w:val="header"/>
    <w:basedOn w:val="Normal"/>
    <w:link w:val="HeaderChar"/>
    <w:unhideWhenUsed/>
    <w:rsid w:val="0046087F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46087F"/>
    <w:rPr>
      <w:rFonts w:asciiTheme="minorHAnsi" w:hAnsiTheme="minorHAnsi"/>
      <w:sz w:val="16"/>
      <w:szCs w:val="24"/>
    </w:rPr>
  </w:style>
  <w:style w:type="paragraph" w:styleId="Footer">
    <w:name w:val="footer"/>
    <w:basedOn w:val="Normal"/>
    <w:link w:val="FooterChar"/>
    <w:unhideWhenUsed/>
    <w:rsid w:val="0046087F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46087F"/>
    <w:rPr>
      <w:rFonts w:asciiTheme="minorHAnsi" w:hAnsiTheme="minorHAnsi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annelson/Documents/SkyDrive/iCloud%20Drive%20(Archive)/Documents/PawnTrain%20Forms%20&amp;%20Programs/Z-EZ-PAWN%20DOCS/Operations-Mktg-Finance/Operations/Alarm%20Incident%20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CBA236C-80BA-41AF-8C5B-991FBDDEC8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Alarm Incident Report.dotx</Template>
  <TotalTime>6</TotalTime>
  <Pages>2</Pages>
  <Words>98</Words>
  <Characters>540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performance review form (short)</vt:lpstr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performance review form (short)</dc:title>
  <dc:creator>Microsoft Office User</dc:creator>
  <cp:keywords/>
  <cp:lastModifiedBy>Alan Nelson</cp:lastModifiedBy>
  <cp:revision>5</cp:revision>
  <cp:lastPrinted>2015-03-25T20:12:00Z</cp:lastPrinted>
  <dcterms:created xsi:type="dcterms:W3CDTF">2024-03-27T10:07:00Z</dcterms:created>
  <dcterms:modified xsi:type="dcterms:W3CDTF">2024-03-27T10:16:00Z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TC060889521033</vt:lpwstr>
  </property>
</Properties>
</file>